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E8AC2E" w14:textId="30D92D71" w:rsidR="00DE7C74" w:rsidRPr="001370AE" w:rsidRDefault="57A52531" w:rsidP="00281805">
      <w:pPr>
        <w:widowControl w:val="0"/>
        <w:autoSpaceDE w:val="0"/>
        <w:autoSpaceDN w:val="0"/>
        <w:adjustRightInd w:val="0"/>
        <w:rPr>
          <w:rFonts w:ascii="Plume" w:hAnsi="Plume" w:cs="Georgia"/>
          <w:b/>
          <w:bCs/>
          <w:color w:val="333333"/>
          <w:sz w:val="32"/>
          <w:szCs w:val="32"/>
        </w:rPr>
      </w:pPr>
      <w:r w:rsidRPr="001370AE">
        <w:rPr>
          <w:rFonts w:ascii="Plume" w:eastAsiaTheme="majorEastAsia" w:hAnsi="Plume" w:cstheme="majorBidi"/>
          <w:b/>
          <w:bCs/>
          <w:color w:val="333333"/>
          <w:sz w:val="32"/>
          <w:szCs w:val="32"/>
        </w:rPr>
        <w:t>Vacancy: Stage Manager (Freelance Contract)</w:t>
      </w:r>
    </w:p>
    <w:p w14:paraId="2F7863BF" w14:textId="77777777" w:rsidR="00DE7C74" w:rsidRPr="00281805" w:rsidRDefault="00DE7C74" w:rsidP="00281805">
      <w:pPr>
        <w:widowControl w:val="0"/>
        <w:autoSpaceDE w:val="0"/>
        <w:autoSpaceDN w:val="0"/>
        <w:adjustRightInd w:val="0"/>
        <w:rPr>
          <w:rFonts w:asciiTheme="majorHAnsi" w:hAnsiTheme="majorHAnsi" w:cs="Helvetica"/>
          <w:color w:val="333333"/>
          <w:u w:color="333333"/>
        </w:rPr>
      </w:pPr>
    </w:p>
    <w:p w14:paraId="0494F87D" w14:textId="77777777" w:rsidR="00281805" w:rsidRDefault="57A52531" w:rsidP="00281805">
      <w:pPr>
        <w:widowControl w:val="0"/>
        <w:autoSpaceDE w:val="0"/>
        <w:autoSpaceDN w:val="0"/>
        <w:adjustRightInd w:val="0"/>
        <w:rPr>
          <w:rFonts w:ascii="Verdana" w:eastAsiaTheme="majorEastAsia" w:hAnsi="Verdana" w:cstheme="majorBidi"/>
          <w:b/>
          <w:bCs/>
          <w:color w:val="333333"/>
          <w:sz w:val="20"/>
          <w:szCs w:val="20"/>
        </w:rPr>
      </w:pPr>
      <w:r w:rsidRPr="001370AE">
        <w:rPr>
          <w:rFonts w:ascii="Verdana" w:eastAsiaTheme="majorEastAsia" w:hAnsi="Verdana" w:cstheme="majorBidi"/>
          <w:b/>
          <w:bCs/>
          <w:color w:val="333333"/>
          <w:sz w:val="20"/>
          <w:szCs w:val="20"/>
        </w:rPr>
        <w:t>JOB SUMMARY</w:t>
      </w:r>
    </w:p>
    <w:p w14:paraId="78F65613" w14:textId="77777777" w:rsidR="00577CBF" w:rsidRPr="001370AE" w:rsidRDefault="00577CBF" w:rsidP="00281805">
      <w:pPr>
        <w:widowControl w:val="0"/>
        <w:autoSpaceDE w:val="0"/>
        <w:autoSpaceDN w:val="0"/>
        <w:adjustRightInd w:val="0"/>
        <w:rPr>
          <w:rFonts w:ascii="Verdana" w:hAnsi="Verdana" w:cs="Helvetica"/>
          <w:color w:val="333333"/>
          <w:sz w:val="20"/>
          <w:szCs w:val="20"/>
          <w:u w:color="333333"/>
        </w:rPr>
      </w:pPr>
    </w:p>
    <w:p w14:paraId="4D1A6A92" w14:textId="2B6F7859" w:rsidR="009A3C2A"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Responsible to:</w:t>
      </w:r>
      <w:r w:rsidRPr="001370AE">
        <w:rPr>
          <w:rFonts w:ascii="Verdana" w:eastAsiaTheme="majorEastAsia" w:hAnsi="Verdana" w:cstheme="majorBidi"/>
          <w:color w:val="333333"/>
          <w:sz w:val="20"/>
          <w:szCs w:val="20"/>
        </w:rPr>
        <w:t> Producer</w:t>
      </w:r>
    </w:p>
    <w:p w14:paraId="3E6C4813" w14:textId="0F77C5AA"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Responsible for:</w:t>
      </w:r>
      <w:r w:rsidRPr="001370AE">
        <w:rPr>
          <w:rFonts w:ascii="Verdana" w:eastAsiaTheme="majorEastAsia" w:hAnsi="Verdana" w:cstheme="majorBidi"/>
          <w:color w:val="333333"/>
          <w:sz w:val="20"/>
          <w:szCs w:val="20"/>
        </w:rPr>
        <w:t xml:space="preserve"> Managing all touring and technical areas of a small-scale tour.</w:t>
      </w:r>
    </w:p>
    <w:p w14:paraId="5B15CE60" w14:textId="3F79D6F5"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Fee:</w:t>
      </w:r>
      <w:r w:rsidRPr="001370AE">
        <w:rPr>
          <w:rFonts w:ascii="Verdana" w:eastAsiaTheme="majorEastAsia" w:hAnsi="Verdana" w:cstheme="majorBidi"/>
          <w:color w:val="333333"/>
          <w:sz w:val="20"/>
          <w:szCs w:val="20"/>
        </w:rPr>
        <w:t xml:space="preserve"> £500 per week plus travel and per </w:t>
      </w:r>
      <w:proofErr w:type="gramStart"/>
      <w:r w:rsidRPr="001370AE">
        <w:rPr>
          <w:rFonts w:ascii="Verdana" w:eastAsiaTheme="majorEastAsia" w:hAnsi="Verdana" w:cstheme="majorBidi"/>
          <w:color w:val="333333"/>
          <w:sz w:val="20"/>
          <w:szCs w:val="20"/>
        </w:rPr>
        <w:t>diems</w:t>
      </w:r>
      <w:proofErr w:type="gramEnd"/>
      <w:r w:rsidRPr="001370AE">
        <w:rPr>
          <w:rFonts w:ascii="Verdana" w:eastAsiaTheme="majorEastAsia" w:hAnsi="Verdana" w:cstheme="majorBidi"/>
          <w:color w:val="333333"/>
          <w:sz w:val="20"/>
          <w:szCs w:val="20"/>
        </w:rPr>
        <w:t xml:space="preserve">. </w:t>
      </w:r>
    </w:p>
    <w:p w14:paraId="40383E82" w14:textId="77777777" w:rsidR="009A3C2A" w:rsidRPr="001370AE" w:rsidRDefault="009A3C2A" w:rsidP="00281805">
      <w:pPr>
        <w:widowControl w:val="0"/>
        <w:autoSpaceDE w:val="0"/>
        <w:autoSpaceDN w:val="0"/>
        <w:adjustRightInd w:val="0"/>
        <w:rPr>
          <w:rFonts w:ascii="Verdana" w:hAnsi="Verdana" w:cs="Helvetica"/>
          <w:color w:val="333333"/>
          <w:sz w:val="20"/>
          <w:szCs w:val="20"/>
          <w:u w:color="333333"/>
        </w:rPr>
      </w:pPr>
    </w:p>
    <w:p w14:paraId="308B147E" w14:textId="77777777" w:rsidR="00CE2F01" w:rsidRPr="001370AE" w:rsidRDefault="57A52531" w:rsidP="00281805">
      <w:pPr>
        <w:widowControl w:val="0"/>
        <w:autoSpaceDE w:val="0"/>
        <w:autoSpaceDN w:val="0"/>
        <w:adjustRightInd w:val="0"/>
        <w:rPr>
          <w:rFonts w:ascii="Verdana" w:eastAsiaTheme="majorEastAsia" w:hAnsi="Verdana" w:cstheme="majorBidi"/>
          <w:b/>
          <w:bCs/>
          <w:color w:val="333333"/>
          <w:sz w:val="20"/>
          <w:szCs w:val="20"/>
        </w:rPr>
      </w:pPr>
      <w:r w:rsidRPr="001370AE">
        <w:rPr>
          <w:rFonts w:ascii="Verdana" w:eastAsiaTheme="majorEastAsia" w:hAnsi="Verdana" w:cstheme="majorBidi"/>
          <w:b/>
          <w:bCs/>
          <w:color w:val="333333"/>
          <w:sz w:val="20"/>
          <w:szCs w:val="20"/>
        </w:rPr>
        <w:t>Tour dates:  </w:t>
      </w:r>
      <w:r w:rsidRPr="001370AE">
        <w:rPr>
          <w:rFonts w:ascii="Verdana" w:eastAsiaTheme="majorEastAsia" w:hAnsi="Verdana" w:cstheme="majorBidi"/>
          <w:color w:val="333333"/>
          <w:sz w:val="20"/>
          <w:szCs w:val="20"/>
        </w:rPr>
        <w:t>October - November 2016 and December 2016, Spring/Summer 2017</w:t>
      </w:r>
      <w:r w:rsidRPr="001370AE">
        <w:rPr>
          <w:rFonts w:ascii="Verdana" w:eastAsiaTheme="majorEastAsia" w:hAnsi="Verdana" w:cstheme="majorBidi"/>
          <w:b/>
          <w:bCs/>
          <w:color w:val="333333"/>
          <w:sz w:val="20"/>
          <w:szCs w:val="20"/>
        </w:rPr>
        <w:t>     </w:t>
      </w:r>
    </w:p>
    <w:p w14:paraId="60A94F9F" w14:textId="77777777" w:rsidR="00CE2F01" w:rsidRPr="001370AE" w:rsidRDefault="00CE2F01" w:rsidP="00281805">
      <w:pPr>
        <w:widowControl w:val="0"/>
        <w:autoSpaceDE w:val="0"/>
        <w:autoSpaceDN w:val="0"/>
        <w:adjustRightInd w:val="0"/>
        <w:rPr>
          <w:rFonts w:ascii="Verdana" w:eastAsiaTheme="majorEastAsia" w:hAnsi="Verdana" w:cstheme="majorBidi"/>
          <w:b/>
          <w:bCs/>
          <w:color w:val="333333"/>
          <w:sz w:val="20"/>
          <w:szCs w:val="20"/>
        </w:rPr>
      </w:pPr>
    </w:p>
    <w:p w14:paraId="2B095A99" w14:textId="59E571E5" w:rsidR="00CE2F01" w:rsidRPr="001370AE" w:rsidRDefault="001370AE" w:rsidP="001370AE">
      <w:pPr>
        <w:widowControl w:val="0"/>
        <w:autoSpaceDE w:val="0"/>
        <w:autoSpaceDN w:val="0"/>
        <w:adjustRightInd w:val="0"/>
        <w:rPr>
          <w:rFonts w:ascii="Verdana" w:hAnsi="Verdana" w:cs="Helvetica"/>
          <w:b/>
          <w:color w:val="333333"/>
          <w:sz w:val="20"/>
          <w:szCs w:val="20"/>
        </w:rPr>
      </w:pPr>
      <w:r w:rsidRPr="001370AE">
        <w:rPr>
          <w:rFonts w:ascii="Verdana" w:eastAsiaTheme="majorEastAsia" w:hAnsi="Verdana" w:cstheme="majorBidi"/>
          <w:b/>
          <w:bCs/>
          <w:color w:val="333333"/>
          <w:sz w:val="20"/>
          <w:szCs w:val="20"/>
        </w:rPr>
        <w:t>Application d</w:t>
      </w:r>
      <w:r w:rsidR="00CE2F01" w:rsidRPr="001370AE">
        <w:rPr>
          <w:rFonts w:ascii="Verdana" w:eastAsiaTheme="majorEastAsia" w:hAnsi="Verdana" w:cstheme="majorBidi"/>
          <w:b/>
          <w:bCs/>
          <w:color w:val="333333"/>
          <w:sz w:val="20"/>
          <w:szCs w:val="20"/>
        </w:rPr>
        <w:t>eadline: Mon 30</w:t>
      </w:r>
      <w:r w:rsidR="00CE2F01" w:rsidRPr="001370AE">
        <w:rPr>
          <w:rFonts w:ascii="Verdana" w:eastAsiaTheme="majorEastAsia" w:hAnsi="Verdana" w:cstheme="majorBidi"/>
          <w:b/>
          <w:bCs/>
          <w:color w:val="333333"/>
          <w:sz w:val="20"/>
          <w:szCs w:val="20"/>
          <w:vertAlign w:val="superscript"/>
        </w:rPr>
        <w:t>th</w:t>
      </w:r>
      <w:r w:rsidR="00CC0599">
        <w:rPr>
          <w:rFonts w:ascii="Verdana" w:eastAsiaTheme="majorEastAsia" w:hAnsi="Verdana" w:cstheme="majorBidi"/>
          <w:b/>
          <w:bCs/>
          <w:color w:val="333333"/>
          <w:sz w:val="20"/>
          <w:szCs w:val="20"/>
        </w:rPr>
        <w:t xml:space="preserve"> May, </w:t>
      </w:r>
      <w:r w:rsidR="00CE2F01" w:rsidRPr="001370AE">
        <w:rPr>
          <w:rFonts w:ascii="Verdana" w:eastAsiaTheme="majorEastAsia" w:hAnsi="Verdana" w:cstheme="majorBidi"/>
          <w:b/>
          <w:bCs/>
          <w:color w:val="333333"/>
          <w:sz w:val="20"/>
          <w:szCs w:val="20"/>
        </w:rPr>
        <w:t>5pm</w:t>
      </w:r>
    </w:p>
    <w:p w14:paraId="6E9B3208" w14:textId="46A12218" w:rsidR="00281805" w:rsidRPr="001370AE" w:rsidRDefault="00CE2F01" w:rsidP="001370AE">
      <w:pPr>
        <w:widowControl w:val="0"/>
        <w:autoSpaceDE w:val="0"/>
        <w:autoSpaceDN w:val="0"/>
        <w:adjustRightInd w:val="0"/>
        <w:rPr>
          <w:rFonts w:ascii="Verdana" w:hAnsi="Verdana" w:cs="Helvetica"/>
          <w:b/>
          <w:color w:val="333333"/>
          <w:sz w:val="20"/>
          <w:szCs w:val="20"/>
        </w:rPr>
      </w:pPr>
      <w:r w:rsidRPr="001370AE">
        <w:rPr>
          <w:rFonts w:ascii="Verdana" w:hAnsi="Verdana" w:cs="Helvetica"/>
          <w:b/>
          <w:color w:val="333333"/>
          <w:sz w:val="20"/>
          <w:szCs w:val="20"/>
        </w:rPr>
        <w:t>Interviews will take place on Weds 8</w:t>
      </w:r>
      <w:r w:rsidRPr="001370AE">
        <w:rPr>
          <w:rFonts w:ascii="Verdana" w:hAnsi="Verdana" w:cs="Helvetica"/>
          <w:b/>
          <w:color w:val="333333"/>
          <w:sz w:val="20"/>
          <w:szCs w:val="20"/>
          <w:vertAlign w:val="superscript"/>
        </w:rPr>
        <w:t>th</w:t>
      </w:r>
      <w:r w:rsidR="00CC0599">
        <w:rPr>
          <w:rFonts w:ascii="Verdana" w:hAnsi="Verdana" w:cs="Helvetica"/>
          <w:b/>
          <w:color w:val="333333"/>
          <w:sz w:val="20"/>
          <w:szCs w:val="20"/>
        </w:rPr>
        <w:t xml:space="preserve"> May, </w:t>
      </w:r>
      <w:r w:rsidRPr="001370AE">
        <w:rPr>
          <w:rFonts w:ascii="Verdana" w:hAnsi="Verdana" w:cs="Helvetica"/>
          <w:b/>
          <w:color w:val="333333"/>
          <w:sz w:val="20"/>
          <w:szCs w:val="20"/>
        </w:rPr>
        <w:t>Z-arts</w:t>
      </w:r>
    </w:p>
    <w:p w14:paraId="52DB5218" w14:textId="77777777" w:rsidR="00281805" w:rsidRPr="001370AE" w:rsidRDefault="00281805" w:rsidP="00281805">
      <w:pPr>
        <w:widowControl w:val="0"/>
        <w:autoSpaceDE w:val="0"/>
        <w:autoSpaceDN w:val="0"/>
        <w:adjustRightInd w:val="0"/>
        <w:rPr>
          <w:rFonts w:ascii="Verdana" w:hAnsi="Verdana" w:cs="Helvetica"/>
          <w:color w:val="333333"/>
          <w:sz w:val="20"/>
          <w:szCs w:val="20"/>
          <w:u w:color="333333"/>
        </w:rPr>
      </w:pPr>
      <w:r w:rsidRPr="001370AE">
        <w:rPr>
          <w:rFonts w:ascii="Verdana" w:hAnsi="Verdana" w:cs="Helvetica"/>
          <w:color w:val="333333"/>
          <w:sz w:val="20"/>
          <w:szCs w:val="20"/>
          <w:u w:color="333333"/>
        </w:rPr>
        <w:t xml:space="preserve"> </w:t>
      </w:r>
    </w:p>
    <w:p w14:paraId="42E93FDB"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Key objectives:</w:t>
      </w:r>
      <w:r w:rsidRPr="001370AE">
        <w:rPr>
          <w:rFonts w:ascii="Verdana" w:eastAsiaTheme="majorEastAsia" w:hAnsi="Verdana" w:cstheme="majorBidi"/>
          <w:color w:val="333333"/>
          <w:sz w:val="20"/>
          <w:szCs w:val="20"/>
        </w:rPr>
        <w:t>                   </w:t>
      </w:r>
    </w:p>
    <w:p w14:paraId="094385EF" w14:textId="73EB9C54"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 xml:space="preserve">Turned </w:t>
      </w:r>
      <w:proofErr w:type="gramStart"/>
      <w:r w:rsidRPr="001370AE">
        <w:rPr>
          <w:rFonts w:ascii="Verdana" w:eastAsiaTheme="majorEastAsia" w:hAnsi="Verdana" w:cstheme="majorBidi"/>
          <w:color w:val="333333"/>
          <w:sz w:val="20"/>
          <w:szCs w:val="20"/>
        </w:rPr>
        <w:t>On</w:t>
      </w:r>
      <w:proofErr w:type="gramEnd"/>
      <w:r w:rsidRPr="001370AE">
        <w:rPr>
          <w:rFonts w:ascii="Verdana" w:eastAsiaTheme="majorEastAsia" w:hAnsi="Verdana" w:cstheme="majorBidi"/>
          <w:color w:val="333333"/>
          <w:sz w:val="20"/>
          <w:szCs w:val="20"/>
        </w:rPr>
        <w:t xml:space="preserve"> Its Head create participatory theatre for babies aged six months – children aged 4 and their families. The company is touring their new show “Sponge” nationally in </w:t>
      </w:r>
      <w:proofErr w:type="gramStart"/>
      <w:r w:rsidRPr="001370AE">
        <w:rPr>
          <w:rFonts w:ascii="Verdana" w:eastAsiaTheme="majorEastAsia" w:hAnsi="Verdana" w:cstheme="majorBidi"/>
          <w:color w:val="333333"/>
          <w:sz w:val="20"/>
          <w:szCs w:val="20"/>
        </w:rPr>
        <w:t>Autumn</w:t>
      </w:r>
      <w:proofErr w:type="gramEnd"/>
      <w:r w:rsidRPr="001370AE">
        <w:rPr>
          <w:rFonts w:ascii="Verdana" w:eastAsiaTheme="majorEastAsia" w:hAnsi="Verdana" w:cstheme="majorBidi"/>
          <w:color w:val="333333"/>
          <w:sz w:val="20"/>
          <w:szCs w:val="20"/>
        </w:rPr>
        <w:t xml:space="preserve"> 2016 and Summer 2017. We are looking for an experienced enthusiastic individual to join this vibrant and exciting small touring team. This is a multi-skilled position and applicants will need to demonstrate a range of </w:t>
      </w:r>
      <w:proofErr w:type="spellStart"/>
      <w:r w:rsidRPr="001370AE">
        <w:rPr>
          <w:rFonts w:ascii="Verdana" w:eastAsiaTheme="majorEastAsia" w:hAnsi="Verdana" w:cstheme="majorBidi"/>
          <w:color w:val="333333"/>
          <w:sz w:val="20"/>
          <w:szCs w:val="20"/>
        </w:rPr>
        <w:t>organisational</w:t>
      </w:r>
      <w:proofErr w:type="spellEnd"/>
      <w:r w:rsidRPr="001370AE">
        <w:rPr>
          <w:rFonts w:ascii="Verdana" w:eastAsiaTheme="majorEastAsia" w:hAnsi="Verdana" w:cstheme="majorBidi"/>
          <w:color w:val="333333"/>
          <w:sz w:val="20"/>
          <w:szCs w:val="20"/>
        </w:rPr>
        <w:t xml:space="preserve"> and technical skills and have experience in small-scale touring theatre environment.</w:t>
      </w:r>
    </w:p>
    <w:p w14:paraId="7E75DF56" w14:textId="77777777" w:rsidR="00445C95" w:rsidRPr="001370AE" w:rsidRDefault="00445C95" w:rsidP="00281805">
      <w:pPr>
        <w:widowControl w:val="0"/>
        <w:autoSpaceDE w:val="0"/>
        <w:autoSpaceDN w:val="0"/>
        <w:adjustRightInd w:val="0"/>
        <w:rPr>
          <w:rFonts w:ascii="Verdana" w:hAnsi="Verdana" w:cs="Helvetica"/>
          <w:color w:val="333333"/>
          <w:sz w:val="20"/>
          <w:szCs w:val="20"/>
          <w:u w:color="333333"/>
        </w:rPr>
      </w:pPr>
    </w:p>
    <w:p w14:paraId="0B05EB52"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JOB DESCRIPTION</w:t>
      </w:r>
    </w:p>
    <w:p w14:paraId="7D214CAD" w14:textId="180E2EC1"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The Stage Manager’s primary role is to ensure that all the lighting, sound, props and stage requirements are met on tour. As such, they may be expected to work unsupervised and operate a venues technical systems in accordance with their Health and Safety procedures. They should behave in a professional and considerate manner in all dealings with colleagues and venues.</w:t>
      </w:r>
    </w:p>
    <w:p w14:paraId="01878947"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 </w:t>
      </w:r>
    </w:p>
    <w:p w14:paraId="47AA2928" w14:textId="1D512259"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Key Tasks</w:t>
      </w:r>
      <w:r w:rsidR="00577CBF">
        <w:rPr>
          <w:rFonts w:ascii="Verdana" w:eastAsiaTheme="majorEastAsia" w:hAnsi="Verdana" w:cstheme="majorBidi"/>
          <w:b/>
          <w:bCs/>
          <w:color w:val="333333"/>
          <w:sz w:val="20"/>
          <w:szCs w:val="20"/>
        </w:rPr>
        <w:t>:</w:t>
      </w:r>
    </w:p>
    <w:p w14:paraId="65F9BE7E" w14:textId="1F48B1C9" w:rsidR="00281805" w:rsidRPr="00932F5A" w:rsidRDefault="57A52531" w:rsidP="00932F5A">
      <w:pPr>
        <w:pStyle w:val="ListParagraph"/>
        <w:widowControl w:val="0"/>
        <w:numPr>
          <w:ilvl w:val="0"/>
          <w:numId w:val="8"/>
        </w:numPr>
        <w:tabs>
          <w:tab w:val="left" w:pos="0"/>
          <w:tab w:val="left" w:pos="2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Prepare all props/set required for the production – ensuring the required amount is available and in complete working order.</w:t>
      </w:r>
    </w:p>
    <w:p w14:paraId="768EAE9A" w14:textId="01E666A7" w:rsidR="009A3C2A" w:rsidRPr="00932F5A" w:rsidRDefault="57A52531" w:rsidP="00932F5A">
      <w:pPr>
        <w:pStyle w:val="ListParagraph"/>
        <w:widowControl w:val="0"/>
        <w:numPr>
          <w:ilvl w:val="0"/>
          <w:numId w:val="8"/>
        </w:numPr>
        <w:tabs>
          <w:tab w:val="left" w:pos="220"/>
          <w:tab w:val="left" w:pos="284"/>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Work closely with dancers and keep them informed of all changes.</w:t>
      </w:r>
    </w:p>
    <w:p w14:paraId="390DE0B5" w14:textId="4D21A2C1" w:rsidR="00281805" w:rsidRPr="00932F5A" w:rsidRDefault="57A52531" w:rsidP="00932F5A">
      <w:pPr>
        <w:pStyle w:val="ListParagraph"/>
        <w:widowControl w:val="0"/>
        <w:numPr>
          <w:ilvl w:val="0"/>
          <w:numId w:val="8"/>
        </w:numPr>
        <w:tabs>
          <w:tab w:val="left" w:pos="220"/>
          <w:tab w:val="left" w:pos="284"/>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Keep all paperwork up to date and assist in the maintaining of accurate records of the production (queue sheet, show reports, front of house briefing)</w:t>
      </w:r>
    </w:p>
    <w:p w14:paraId="64726009" w14:textId="36DF4CB6" w:rsidR="00281805" w:rsidRPr="00932F5A" w:rsidRDefault="57A52531" w:rsidP="00932F5A">
      <w:pPr>
        <w:pStyle w:val="ListParagraph"/>
        <w:widowControl w:val="0"/>
        <w:numPr>
          <w:ilvl w:val="0"/>
          <w:numId w:val="8"/>
        </w:numPr>
        <w:tabs>
          <w:tab w:val="left" w:pos="142"/>
          <w:tab w:val="left" w:pos="2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 xml:space="preserve">Operate lighting and sound consoles (sound run from </w:t>
      </w:r>
      <w:proofErr w:type="spellStart"/>
      <w:r w:rsidRPr="00932F5A">
        <w:rPr>
          <w:rFonts w:ascii="Verdana" w:eastAsiaTheme="majorEastAsia" w:hAnsi="Verdana" w:cstheme="majorBidi"/>
          <w:color w:val="333333"/>
          <w:sz w:val="20"/>
          <w:szCs w:val="20"/>
        </w:rPr>
        <w:t>QLab</w:t>
      </w:r>
      <w:proofErr w:type="spellEnd"/>
      <w:r w:rsidRPr="00932F5A">
        <w:rPr>
          <w:rFonts w:ascii="Verdana" w:eastAsiaTheme="majorEastAsia" w:hAnsi="Verdana" w:cstheme="majorBidi"/>
          <w:color w:val="333333"/>
          <w:sz w:val="20"/>
          <w:szCs w:val="20"/>
        </w:rPr>
        <w:t>).</w:t>
      </w:r>
    </w:p>
    <w:p w14:paraId="12DB22C6" w14:textId="4B4A1F0C" w:rsidR="00281805" w:rsidRPr="00932F5A" w:rsidRDefault="57A52531" w:rsidP="00932F5A">
      <w:pPr>
        <w:pStyle w:val="ListParagraph"/>
        <w:widowControl w:val="0"/>
        <w:numPr>
          <w:ilvl w:val="0"/>
          <w:numId w:val="8"/>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Manage fit-up/rig and strike of set, LX, &amp; sound of all performances</w:t>
      </w:r>
    </w:p>
    <w:p w14:paraId="7BD1AFD0" w14:textId="11A1CC67" w:rsidR="00281805" w:rsidRPr="00932F5A" w:rsidRDefault="57A52531" w:rsidP="00932F5A">
      <w:pPr>
        <w:pStyle w:val="ListParagraph"/>
        <w:widowControl w:val="0"/>
        <w:numPr>
          <w:ilvl w:val="0"/>
          <w:numId w:val="8"/>
        </w:numPr>
        <w:tabs>
          <w:tab w:val="left" w:pos="220"/>
          <w:tab w:val="left" w:pos="284"/>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Ensure work is carried out in accordance with each venues Health and Safety Policy; making sure team members are aware of the requirements and informing the dancers if further instruction is required.</w:t>
      </w:r>
    </w:p>
    <w:p w14:paraId="3652AD02" w14:textId="6027BE25" w:rsidR="00281805" w:rsidRPr="00932F5A" w:rsidRDefault="57A52531" w:rsidP="00932F5A">
      <w:pPr>
        <w:pStyle w:val="ListParagraph"/>
        <w:widowControl w:val="0"/>
        <w:numPr>
          <w:ilvl w:val="0"/>
          <w:numId w:val="8"/>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Liaising with venues to ensure all equipment and technical requirements are met</w:t>
      </w:r>
      <w:r w:rsidR="00CC0599">
        <w:rPr>
          <w:rFonts w:ascii="Verdana" w:eastAsiaTheme="majorEastAsia" w:hAnsi="Verdana" w:cstheme="majorBidi"/>
          <w:color w:val="333333"/>
          <w:sz w:val="20"/>
          <w:szCs w:val="20"/>
        </w:rPr>
        <w:t>.</w:t>
      </w:r>
    </w:p>
    <w:p w14:paraId="072B498A" w14:textId="15C4743B" w:rsidR="009A3C2A" w:rsidRPr="00932F5A" w:rsidRDefault="57A52531" w:rsidP="00932F5A">
      <w:pPr>
        <w:pStyle w:val="ListParagraph"/>
        <w:widowControl w:val="0"/>
        <w:numPr>
          <w:ilvl w:val="0"/>
          <w:numId w:val="8"/>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 xml:space="preserve">Liaising with venue to ensure that all FOH staff </w:t>
      </w:r>
      <w:proofErr w:type="gramStart"/>
      <w:r w:rsidR="00CE2F01" w:rsidRPr="00932F5A">
        <w:rPr>
          <w:rFonts w:ascii="Verdana" w:eastAsiaTheme="majorEastAsia" w:hAnsi="Verdana" w:cstheme="majorBidi"/>
          <w:color w:val="333333"/>
          <w:sz w:val="20"/>
          <w:szCs w:val="20"/>
        </w:rPr>
        <w:t>have</w:t>
      </w:r>
      <w:proofErr w:type="gramEnd"/>
      <w:r w:rsidR="00CE2F01" w:rsidRPr="00932F5A">
        <w:rPr>
          <w:rFonts w:ascii="Verdana" w:eastAsiaTheme="majorEastAsia" w:hAnsi="Verdana" w:cstheme="majorBidi"/>
          <w:color w:val="333333"/>
          <w:sz w:val="20"/>
          <w:szCs w:val="20"/>
        </w:rPr>
        <w:t xml:space="preserve"> been briefed and know what</w:t>
      </w:r>
      <w:r w:rsidR="00932F5A" w:rsidRPr="00932F5A">
        <w:rPr>
          <w:rFonts w:ascii="Verdana" w:eastAsiaTheme="majorEastAsia" w:hAnsi="Verdana" w:cstheme="majorBidi"/>
          <w:color w:val="333333"/>
          <w:sz w:val="20"/>
          <w:szCs w:val="20"/>
        </w:rPr>
        <w:t xml:space="preserve"> </w:t>
      </w:r>
      <w:r w:rsidRPr="00932F5A">
        <w:rPr>
          <w:rFonts w:ascii="Verdana" w:eastAsiaTheme="majorEastAsia" w:hAnsi="Verdana" w:cstheme="majorBidi"/>
          <w:color w:val="333333"/>
          <w:sz w:val="20"/>
          <w:szCs w:val="20"/>
        </w:rPr>
        <w:t>their roles are during the performance.</w:t>
      </w:r>
    </w:p>
    <w:p w14:paraId="1CC3F5AD" w14:textId="224ABECB" w:rsidR="00281805" w:rsidRPr="00932F5A" w:rsidRDefault="57A52531" w:rsidP="00932F5A">
      <w:pPr>
        <w:pStyle w:val="ListParagraph"/>
        <w:widowControl w:val="0"/>
        <w:numPr>
          <w:ilvl w:val="0"/>
          <w:numId w:val="8"/>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Drive the company van and ensure that journey schedules are adhered to.</w:t>
      </w:r>
    </w:p>
    <w:p w14:paraId="24B4C06C" w14:textId="4FFA3777" w:rsidR="00281805" w:rsidRPr="00932F5A" w:rsidRDefault="57A52531" w:rsidP="00932F5A">
      <w:pPr>
        <w:pStyle w:val="ListParagraph"/>
        <w:widowControl w:val="0"/>
        <w:numPr>
          <w:ilvl w:val="0"/>
          <w:numId w:val="8"/>
        </w:numPr>
        <w:tabs>
          <w:tab w:val="left" w:pos="220"/>
          <w:tab w:val="left" w:pos="284"/>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lastRenderedPageBreak/>
        <w:t>Assisting with prop construction and maintenance - communicate any issues or repairs needed to Artistic Director and/or Producer.</w:t>
      </w:r>
    </w:p>
    <w:p w14:paraId="5FDC3E5E" w14:textId="77777777" w:rsidR="00281805" w:rsidRPr="00932F5A" w:rsidRDefault="57A52531" w:rsidP="00932F5A">
      <w:pPr>
        <w:pStyle w:val="ListParagraph"/>
        <w:widowControl w:val="0"/>
        <w:numPr>
          <w:ilvl w:val="0"/>
          <w:numId w:val="8"/>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Carry out any other duties relevant to the post.</w:t>
      </w:r>
    </w:p>
    <w:p w14:paraId="6E68BC68" w14:textId="6B18094B" w:rsidR="00DE7C74" w:rsidRPr="00932F5A" w:rsidRDefault="57A52531" w:rsidP="00932F5A">
      <w:pPr>
        <w:pStyle w:val="ListParagraph"/>
        <w:widowControl w:val="0"/>
        <w:numPr>
          <w:ilvl w:val="0"/>
          <w:numId w:val="8"/>
        </w:numPr>
        <w:tabs>
          <w:tab w:val="left" w:pos="220"/>
          <w:tab w:val="left" w:pos="284"/>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To report back to the Producer and/or the Artistic Director on matters that need a change of risk assessment, change of seating or music.</w:t>
      </w:r>
    </w:p>
    <w:p w14:paraId="1F518A98"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 </w:t>
      </w:r>
    </w:p>
    <w:p w14:paraId="163EB905"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PERSON SPECIFICATION</w:t>
      </w:r>
    </w:p>
    <w:p w14:paraId="7F4CB972" w14:textId="3BCE8CCE"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The Technic</w:t>
      </w:r>
      <w:r w:rsidR="00A82AB3" w:rsidRPr="001370AE">
        <w:rPr>
          <w:rFonts w:ascii="Verdana" w:eastAsiaTheme="majorEastAsia" w:hAnsi="Verdana" w:cstheme="majorBidi"/>
          <w:color w:val="333333"/>
          <w:sz w:val="20"/>
          <w:szCs w:val="20"/>
        </w:rPr>
        <w:t>al Manager will need to be self-</w:t>
      </w:r>
      <w:r w:rsidRPr="001370AE">
        <w:rPr>
          <w:rFonts w:ascii="Verdana" w:eastAsiaTheme="majorEastAsia" w:hAnsi="Verdana" w:cstheme="majorBidi"/>
          <w:color w:val="333333"/>
          <w:sz w:val="20"/>
          <w:szCs w:val="20"/>
        </w:rPr>
        <w:t>motivated and will need to possess the following skills, experience, abilities and knowledge:</w:t>
      </w:r>
    </w:p>
    <w:p w14:paraId="4D2EA653" w14:textId="77777777" w:rsidR="009A3C2A" w:rsidRPr="001370AE" w:rsidRDefault="009A3C2A" w:rsidP="00281805">
      <w:pPr>
        <w:widowControl w:val="0"/>
        <w:autoSpaceDE w:val="0"/>
        <w:autoSpaceDN w:val="0"/>
        <w:adjustRightInd w:val="0"/>
        <w:rPr>
          <w:rFonts w:ascii="Verdana" w:hAnsi="Verdana" w:cs="Helvetica"/>
          <w:color w:val="333333"/>
          <w:sz w:val="20"/>
          <w:szCs w:val="20"/>
          <w:u w:color="333333"/>
        </w:rPr>
      </w:pPr>
    </w:p>
    <w:p w14:paraId="67E5D922" w14:textId="74B09C59" w:rsidR="00A82AB3" w:rsidRPr="001370AE" w:rsidRDefault="57A52531" w:rsidP="00A82AB3">
      <w:pPr>
        <w:widowControl w:val="0"/>
        <w:autoSpaceDE w:val="0"/>
        <w:autoSpaceDN w:val="0"/>
        <w:adjustRightInd w:val="0"/>
        <w:rPr>
          <w:rFonts w:ascii="Verdana" w:eastAsiaTheme="majorEastAsia" w:hAnsi="Verdana" w:cstheme="majorBidi"/>
          <w:b/>
          <w:bCs/>
          <w:color w:val="333333"/>
          <w:sz w:val="20"/>
          <w:szCs w:val="20"/>
        </w:rPr>
      </w:pPr>
      <w:r w:rsidRPr="001370AE">
        <w:rPr>
          <w:rFonts w:ascii="Verdana" w:eastAsiaTheme="majorEastAsia" w:hAnsi="Verdana" w:cstheme="majorBidi"/>
          <w:b/>
          <w:bCs/>
          <w:color w:val="333333"/>
          <w:sz w:val="20"/>
          <w:szCs w:val="20"/>
        </w:rPr>
        <w:t>Technical</w:t>
      </w:r>
    </w:p>
    <w:p w14:paraId="0EDFE95C" w14:textId="5A8666D4" w:rsidR="00A82AB3" w:rsidRPr="001370AE" w:rsidRDefault="00A82AB3" w:rsidP="00932F5A">
      <w:pPr>
        <w:pStyle w:val="ListParagraph"/>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val="single" w:color="333333"/>
        </w:rPr>
      </w:pPr>
      <w:r w:rsidRPr="001370AE">
        <w:rPr>
          <w:rFonts w:ascii="Verdana" w:eastAsiaTheme="majorEastAsia" w:hAnsi="Verdana" w:cstheme="majorBidi"/>
          <w:color w:val="333333"/>
          <w:sz w:val="20"/>
          <w:szCs w:val="20"/>
          <w:u w:val="single"/>
        </w:rPr>
        <w:t>Experience of Stage Managing touring work</w:t>
      </w:r>
    </w:p>
    <w:p w14:paraId="633EBB5E" w14:textId="77777777" w:rsidR="00281805" w:rsidRPr="001370AE" w:rsidRDefault="57A52531" w:rsidP="00932F5A">
      <w:pPr>
        <w:pStyle w:val="ListParagraph"/>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Knowledge of Health and Safety procedures</w:t>
      </w:r>
    </w:p>
    <w:p w14:paraId="78A6F251" w14:textId="77777777"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Experience of safe rigging practices</w:t>
      </w:r>
    </w:p>
    <w:p w14:paraId="37AB0037" w14:textId="77777777"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Maintenance and PAT test experience</w:t>
      </w:r>
    </w:p>
    <w:p w14:paraId="3634224F" w14:textId="77777777"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Good understanding of stage systems and techniques</w:t>
      </w:r>
    </w:p>
    <w:p w14:paraId="091512DC" w14:textId="77777777"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Experience of focusing a wide variety of lighting equipment</w:t>
      </w:r>
    </w:p>
    <w:p w14:paraId="08813374" w14:textId="77777777"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Experience of using sound systems</w:t>
      </w:r>
    </w:p>
    <w:p w14:paraId="5F9F9F16" w14:textId="77777777"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A varied knowledge of all theatrical technical areas</w:t>
      </w:r>
    </w:p>
    <w:p w14:paraId="09A706CE" w14:textId="36850512" w:rsidR="00281805"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The ability to read and action lighting plans.</w:t>
      </w:r>
    </w:p>
    <w:p w14:paraId="58914129" w14:textId="77777777" w:rsidR="00A82AB3"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 xml:space="preserve">Experience of following Risk Assessments </w:t>
      </w:r>
    </w:p>
    <w:p w14:paraId="6821B534" w14:textId="6BA5F412" w:rsidR="57A52531" w:rsidRPr="001370AE" w:rsidRDefault="57A52531" w:rsidP="00932F5A">
      <w:pPr>
        <w:widowControl w:val="0"/>
        <w:numPr>
          <w:ilvl w:val="0"/>
          <w:numId w:val="9"/>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Ability to make minor repairs and maintain props as and when needed</w:t>
      </w:r>
    </w:p>
    <w:p w14:paraId="51B71160" w14:textId="77777777" w:rsidR="00445C95" w:rsidRPr="001370AE" w:rsidRDefault="00445C95" w:rsidP="00445C95">
      <w:pPr>
        <w:widowControl w:val="0"/>
        <w:tabs>
          <w:tab w:val="left" w:pos="220"/>
          <w:tab w:val="left" w:pos="720"/>
        </w:tabs>
        <w:autoSpaceDE w:val="0"/>
        <w:autoSpaceDN w:val="0"/>
        <w:adjustRightInd w:val="0"/>
        <w:ind w:left="720"/>
        <w:rPr>
          <w:rFonts w:ascii="Verdana" w:hAnsi="Verdana" w:cs="Helvetica"/>
          <w:color w:val="333333"/>
          <w:sz w:val="20"/>
          <w:szCs w:val="20"/>
          <w:u w:color="333333"/>
        </w:rPr>
      </w:pPr>
    </w:p>
    <w:p w14:paraId="772280DD"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Personal</w:t>
      </w:r>
    </w:p>
    <w:p w14:paraId="01B69B32" w14:textId="77777777" w:rsidR="00281805" w:rsidRPr="00932F5A" w:rsidRDefault="57A52531" w:rsidP="00932F5A">
      <w:pPr>
        <w:pStyle w:val="ListParagraph"/>
        <w:widowControl w:val="0"/>
        <w:numPr>
          <w:ilvl w:val="0"/>
          <w:numId w:val="10"/>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Excellent communication skills</w:t>
      </w:r>
    </w:p>
    <w:p w14:paraId="556C78D9" w14:textId="77777777" w:rsidR="00281805" w:rsidRPr="00932F5A" w:rsidRDefault="57A52531" w:rsidP="00932F5A">
      <w:pPr>
        <w:pStyle w:val="ListParagraph"/>
        <w:widowControl w:val="0"/>
        <w:numPr>
          <w:ilvl w:val="0"/>
          <w:numId w:val="10"/>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The ability to work unsupervised</w:t>
      </w:r>
    </w:p>
    <w:p w14:paraId="3D64F2B4" w14:textId="77777777" w:rsidR="00281805" w:rsidRPr="00932F5A" w:rsidRDefault="57A52531" w:rsidP="00932F5A">
      <w:pPr>
        <w:pStyle w:val="ListParagraph"/>
        <w:widowControl w:val="0"/>
        <w:numPr>
          <w:ilvl w:val="0"/>
          <w:numId w:val="10"/>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Motivation to maintain a positive work environment</w:t>
      </w:r>
    </w:p>
    <w:p w14:paraId="64BFB403" w14:textId="77777777" w:rsidR="00281805" w:rsidRPr="00932F5A" w:rsidRDefault="57A52531" w:rsidP="00932F5A">
      <w:pPr>
        <w:pStyle w:val="ListParagraph"/>
        <w:widowControl w:val="0"/>
        <w:numPr>
          <w:ilvl w:val="0"/>
          <w:numId w:val="10"/>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The ability to problem solve quickly and work to tight deadlines</w:t>
      </w:r>
    </w:p>
    <w:p w14:paraId="63CB76BB" w14:textId="6A9CA007" w:rsidR="00281805" w:rsidRPr="00932F5A" w:rsidRDefault="57A52531" w:rsidP="00932F5A">
      <w:pPr>
        <w:pStyle w:val="ListParagraph"/>
        <w:widowControl w:val="0"/>
        <w:numPr>
          <w:ilvl w:val="0"/>
          <w:numId w:val="10"/>
        </w:numPr>
        <w:tabs>
          <w:tab w:val="left" w:pos="220"/>
          <w:tab w:val="left" w:pos="284"/>
        </w:tabs>
        <w:autoSpaceDE w:val="0"/>
        <w:autoSpaceDN w:val="0"/>
        <w:adjustRightInd w:val="0"/>
        <w:rPr>
          <w:rFonts w:ascii="Verdana" w:eastAsiaTheme="majorEastAsia" w:hAnsi="Verdana" w:cstheme="majorBidi"/>
          <w:color w:val="333333"/>
          <w:sz w:val="20"/>
          <w:szCs w:val="20"/>
          <w:u w:color="333333"/>
        </w:rPr>
      </w:pPr>
      <w:r w:rsidRPr="00932F5A">
        <w:rPr>
          <w:rFonts w:ascii="Verdana" w:eastAsiaTheme="majorEastAsia" w:hAnsi="Verdana" w:cstheme="majorBidi"/>
          <w:color w:val="333333"/>
          <w:sz w:val="20"/>
          <w:szCs w:val="20"/>
        </w:rPr>
        <w:t>The ability to work unsociable hours</w:t>
      </w:r>
    </w:p>
    <w:p w14:paraId="5944CEA5" w14:textId="57F8C694" w:rsidR="00281805" w:rsidRPr="00932F5A" w:rsidRDefault="57A52531" w:rsidP="00932F5A">
      <w:pPr>
        <w:pStyle w:val="ListParagraph"/>
        <w:widowControl w:val="0"/>
        <w:numPr>
          <w:ilvl w:val="0"/>
          <w:numId w:val="10"/>
        </w:numPr>
        <w:tabs>
          <w:tab w:val="left" w:pos="220"/>
          <w:tab w:val="left" w:pos="284"/>
        </w:tabs>
        <w:autoSpaceDE w:val="0"/>
        <w:autoSpaceDN w:val="0"/>
        <w:adjustRightInd w:val="0"/>
        <w:rPr>
          <w:rFonts w:ascii="Verdana" w:eastAsiaTheme="majorEastAsia" w:hAnsi="Verdana" w:cstheme="majorBidi"/>
          <w:color w:val="333333"/>
          <w:sz w:val="20"/>
          <w:szCs w:val="20"/>
          <w:u w:val="single" w:color="333333"/>
        </w:rPr>
      </w:pPr>
      <w:r w:rsidRPr="00932F5A">
        <w:rPr>
          <w:rFonts w:ascii="Verdana" w:eastAsiaTheme="majorEastAsia" w:hAnsi="Verdana" w:cstheme="majorBidi"/>
          <w:color w:val="333333"/>
          <w:sz w:val="20"/>
          <w:szCs w:val="20"/>
          <w:u w:val="single"/>
        </w:rPr>
        <w:t>Full and clean driver’s license and own transport (wi</w:t>
      </w:r>
      <w:r w:rsidR="00326028" w:rsidRPr="00932F5A">
        <w:rPr>
          <w:rFonts w:ascii="Verdana" w:eastAsiaTheme="majorEastAsia" w:hAnsi="Verdana" w:cstheme="majorBidi"/>
          <w:color w:val="333333"/>
          <w:sz w:val="20"/>
          <w:szCs w:val="20"/>
          <w:u w:val="single"/>
        </w:rPr>
        <w:t>ll be required to drive a small van.</w:t>
      </w:r>
    </w:p>
    <w:p w14:paraId="3FB87CD0" w14:textId="7777777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 </w:t>
      </w:r>
    </w:p>
    <w:p w14:paraId="23990E7B" w14:textId="77777777" w:rsidR="00281805" w:rsidRDefault="57A52531" w:rsidP="00281805">
      <w:pPr>
        <w:widowControl w:val="0"/>
        <w:autoSpaceDE w:val="0"/>
        <w:autoSpaceDN w:val="0"/>
        <w:adjustRightInd w:val="0"/>
        <w:rPr>
          <w:rFonts w:ascii="Verdana" w:eastAsiaTheme="majorEastAsia" w:hAnsi="Verdana" w:cstheme="majorBidi"/>
          <w:b/>
          <w:bCs/>
          <w:color w:val="333333"/>
          <w:sz w:val="20"/>
          <w:szCs w:val="20"/>
        </w:rPr>
      </w:pPr>
      <w:r w:rsidRPr="001370AE">
        <w:rPr>
          <w:rFonts w:ascii="Verdana" w:eastAsiaTheme="majorEastAsia" w:hAnsi="Verdana" w:cstheme="majorBidi"/>
          <w:b/>
          <w:bCs/>
          <w:color w:val="333333"/>
          <w:sz w:val="20"/>
          <w:szCs w:val="20"/>
        </w:rPr>
        <w:t>APPLICATION PROCESS</w:t>
      </w:r>
    </w:p>
    <w:p w14:paraId="7DE70F4D" w14:textId="77777777" w:rsidR="00326028" w:rsidRPr="001370AE" w:rsidRDefault="00326028" w:rsidP="00281805">
      <w:pPr>
        <w:widowControl w:val="0"/>
        <w:autoSpaceDE w:val="0"/>
        <w:autoSpaceDN w:val="0"/>
        <w:adjustRightInd w:val="0"/>
        <w:rPr>
          <w:rFonts w:ascii="Verdana" w:hAnsi="Verdana" w:cs="Helvetica"/>
          <w:color w:val="333333"/>
          <w:sz w:val="20"/>
          <w:szCs w:val="20"/>
          <w:u w:color="333333"/>
        </w:rPr>
      </w:pPr>
    </w:p>
    <w:p w14:paraId="41CD5322" w14:textId="3C600E7A" w:rsidR="00281805" w:rsidRPr="001370AE" w:rsidRDefault="00CC0599" w:rsidP="00281805">
      <w:pPr>
        <w:widowControl w:val="0"/>
        <w:autoSpaceDE w:val="0"/>
        <w:autoSpaceDN w:val="0"/>
        <w:adjustRightInd w:val="0"/>
        <w:rPr>
          <w:rFonts w:ascii="Verdana" w:hAnsi="Verdana" w:cs="Helvetica"/>
          <w:color w:val="333333"/>
          <w:sz w:val="20"/>
          <w:szCs w:val="20"/>
          <w:u w:color="333333"/>
        </w:rPr>
      </w:pPr>
      <w:r>
        <w:rPr>
          <w:rFonts w:ascii="Verdana" w:eastAsiaTheme="majorEastAsia" w:hAnsi="Verdana" w:cstheme="majorBidi"/>
          <w:b/>
          <w:bCs/>
          <w:color w:val="333333"/>
          <w:sz w:val="20"/>
          <w:szCs w:val="20"/>
        </w:rPr>
        <w:t>Application Deadline: Mon 30 May 5pm</w:t>
      </w:r>
      <w:r w:rsidR="57A52531" w:rsidRPr="001370AE">
        <w:rPr>
          <w:rFonts w:ascii="Verdana" w:eastAsiaTheme="majorEastAsia" w:hAnsi="Verdana" w:cstheme="majorBidi"/>
          <w:b/>
          <w:bCs/>
          <w:color w:val="333333"/>
          <w:sz w:val="20"/>
          <w:szCs w:val="20"/>
        </w:rPr>
        <w:t xml:space="preserve">        </w:t>
      </w:r>
    </w:p>
    <w:p w14:paraId="7CFB2001" w14:textId="4C183769"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b/>
          <w:bCs/>
          <w:color w:val="333333"/>
          <w:sz w:val="20"/>
          <w:szCs w:val="20"/>
        </w:rPr>
        <w:t>Interview Dates:</w:t>
      </w:r>
      <w:r w:rsidRPr="001370AE">
        <w:rPr>
          <w:rFonts w:ascii="Verdana" w:eastAsiaTheme="majorEastAsia" w:hAnsi="Verdana" w:cstheme="majorBidi"/>
          <w:color w:val="333333"/>
          <w:sz w:val="20"/>
          <w:szCs w:val="20"/>
        </w:rPr>
        <w:t> </w:t>
      </w:r>
      <w:r w:rsidR="00CC0599" w:rsidRPr="00CC0599">
        <w:rPr>
          <w:rFonts w:ascii="Verdana" w:eastAsiaTheme="majorEastAsia" w:hAnsi="Verdana" w:cstheme="majorBidi"/>
          <w:b/>
          <w:color w:val="333333"/>
          <w:sz w:val="20"/>
          <w:szCs w:val="20"/>
        </w:rPr>
        <w:t>Weds 8 May</w:t>
      </w:r>
      <w:r w:rsidRPr="001370AE">
        <w:rPr>
          <w:rFonts w:ascii="Verdana" w:eastAsiaTheme="majorEastAsia" w:hAnsi="Verdana" w:cstheme="majorBidi"/>
          <w:color w:val="333333"/>
          <w:sz w:val="20"/>
          <w:szCs w:val="20"/>
        </w:rPr>
        <w:t xml:space="preserve">                 </w:t>
      </w:r>
    </w:p>
    <w:p w14:paraId="4907D2B4" w14:textId="61BBE857" w:rsidR="00281805" w:rsidRPr="001370AE" w:rsidRDefault="57A52531" w:rsidP="00281805">
      <w:pPr>
        <w:widowControl w:val="0"/>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 xml:space="preserve">To apply please send a CV, cover letter and 2 referees to </w:t>
      </w:r>
      <w:hyperlink r:id="rId8">
        <w:r w:rsidRPr="001370AE">
          <w:rPr>
            <w:rStyle w:val="Hyperlink"/>
            <w:rFonts w:ascii="Verdana" w:eastAsiaTheme="majorEastAsia" w:hAnsi="Verdana" w:cstheme="majorBidi"/>
            <w:sz w:val="20"/>
            <w:szCs w:val="20"/>
          </w:rPr>
          <w:t>holly@z-arts.org</w:t>
        </w:r>
      </w:hyperlink>
    </w:p>
    <w:p w14:paraId="4C2B2579" w14:textId="77777777" w:rsidR="00281805" w:rsidRDefault="57A52531" w:rsidP="00281805">
      <w:pPr>
        <w:widowControl w:val="0"/>
        <w:autoSpaceDE w:val="0"/>
        <w:autoSpaceDN w:val="0"/>
        <w:adjustRightInd w:val="0"/>
        <w:rPr>
          <w:rFonts w:ascii="Verdana" w:eastAsiaTheme="majorEastAsia" w:hAnsi="Verdana" w:cstheme="majorBidi"/>
          <w:color w:val="333333"/>
          <w:sz w:val="20"/>
          <w:szCs w:val="20"/>
        </w:rPr>
      </w:pPr>
      <w:r w:rsidRPr="001370AE">
        <w:rPr>
          <w:rFonts w:ascii="Verdana" w:eastAsiaTheme="majorEastAsia" w:hAnsi="Verdana" w:cstheme="majorBidi"/>
          <w:color w:val="333333"/>
          <w:sz w:val="20"/>
          <w:szCs w:val="20"/>
        </w:rPr>
        <w:t>Please include the following in your application:</w:t>
      </w:r>
    </w:p>
    <w:p w14:paraId="2FFC73BB" w14:textId="77777777" w:rsidR="00932F5A" w:rsidRPr="001370AE" w:rsidRDefault="00932F5A" w:rsidP="00281805">
      <w:pPr>
        <w:widowControl w:val="0"/>
        <w:autoSpaceDE w:val="0"/>
        <w:autoSpaceDN w:val="0"/>
        <w:adjustRightInd w:val="0"/>
        <w:rPr>
          <w:rFonts w:ascii="Verdana" w:hAnsi="Verdana" w:cs="Helvetica"/>
          <w:color w:val="333333"/>
          <w:sz w:val="20"/>
          <w:szCs w:val="20"/>
          <w:u w:color="333333"/>
        </w:rPr>
      </w:pPr>
    </w:p>
    <w:p w14:paraId="2E4963E2" w14:textId="6D027DB4" w:rsidR="00281805" w:rsidRPr="00F92F25" w:rsidRDefault="57A52531" w:rsidP="00932F5A">
      <w:pPr>
        <w:widowControl w:val="0"/>
        <w:numPr>
          <w:ilvl w:val="0"/>
          <w:numId w:val="11"/>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F92F25">
        <w:rPr>
          <w:rFonts w:ascii="Verdana" w:eastAsiaTheme="majorEastAsia" w:hAnsi="Verdana" w:cstheme="majorBidi"/>
          <w:color w:val="333333"/>
          <w:sz w:val="20"/>
          <w:szCs w:val="20"/>
        </w:rPr>
        <w:t xml:space="preserve">Any relevant experience touring small-scale work, </w:t>
      </w:r>
      <w:r w:rsidR="00A82AB3" w:rsidRPr="00F92F25">
        <w:rPr>
          <w:rFonts w:ascii="Verdana" w:eastAsiaTheme="majorEastAsia" w:hAnsi="Verdana" w:cstheme="majorBidi"/>
          <w:color w:val="333333"/>
          <w:sz w:val="20"/>
          <w:szCs w:val="20"/>
        </w:rPr>
        <w:t xml:space="preserve">and in particular any </w:t>
      </w:r>
      <w:bookmarkStart w:id="0" w:name="_GoBack"/>
      <w:bookmarkEnd w:id="0"/>
      <w:r w:rsidR="00A82AB3" w:rsidRPr="00F92F25">
        <w:rPr>
          <w:rFonts w:ascii="Verdana" w:eastAsiaTheme="majorEastAsia" w:hAnsi="Verdana" w:cstheme="majorBidi"/>
          <w:color w:val="333333"/>
          <w:sz w:val="20"/>
          <w:szCs w:val="20"/>
        </w:rPr>
        <w:t>reference</w:t>
      </w:r>
      <w:r w:rsidR="00F92F25" w:rsidRPr="00F92F25">
        <w:rPr>
          <w:rFonts w:ascii="Verdana" w:eastAsiaTheme="majorEastAsia" w:hAnsi="Verdana" w:cstheme="majorBidi"/>
          <w:color w:val="333333"/>
          <w:sz w:val="20"/>
          <w:szCs w:val="20"/>
        </w:rPr>
        <w:t xml:space="preserve"> </w:t>
      </w:r>
      <w:r w:rsidRPr="00F92F25">
        <w:rPr>
          <w:rFonts w:ascii="Verdana" w:eastAsiaTheme="majorEastAsia" w:hAnsi="Verdana" w:cstheme="majorBidi"/>
          <w:color w:val="333333"/>
          <w:sz w:val="20"/>
          <w:szCs w:val="20"/>
        </w:rPr>
        <w:t>to working within immersive and/or children theatre.</w:t>
      </w:r>
    </w:p>
    <w:p w14:paraId="50898F2C" w14:textId="1E7C7A3E" w:rsidR="00281805" w:rsidRPr="001370AE" w:rsidRDefault="57A52531" w:rsidP="00932F5A">
      <w:pPr>
        <w:widowControl w:val="0"/>
        <w:numPr>
          <w:ilvl w:val="0"/>
          <w:numId w:val="11"/>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Why you are interested in this role</w:t>
      </w:r>
      <w:r w:rsidR="000D0E3E">
        <w:rPr>
          <w:rFonts w:ascii="Verdana" w:eastAsiaTheme="majorEastAsia" w:hAnsi="Verdana" w:cstheme="majorBidi"/>
          <w:color w:val="333333"/>
          <w:sz w:val="20"/>
          <w:szCs w:val="20"/>
        </w:rPr>
        <w:t>.</w:t>
      </w:r>
    </w:p>
    <w:p w14:paraId="48465C0E" w14:textId="571A13F5" w:rsidR="00281805" w:rsidRPr="001370AE" w:rsidRDefault="57A52531" w:rsidP="00932F5A">
      <w:pPr>
        <w:widowControl w:val="0"/>
        <w:numPr>
          <w:ilvl w:val="0"/>
          <w:numId w:val="11"/>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Why you think you would be the right person for the job</w:t>
      </w:r>
      <w:r w:rsidR="000D0E3E">
        <w:rPr>
          <w:rFonts w:ascii="Verdana" w:eastAsiaTheme="majorEastAsia" w:hAnsi="Verdana" w:cstheme="majorBidi"/>
          <w:color w:val="333333"/>
          <w:sz w:val="20"/>
          <w:szCs w:val="20"/>
        </w:rPr>
        <w:t>.</w:t>
      </w:r>
    </w:p>
    <w:p w14:paraId="4E467374" w14:textId="104C3857" w:rsidR="00281805" w:rsidRPr="001370AE" w:rsidRDefault="57A52531" w:rsidP="00932F5A">
      <w:pPr>
        <w:widowControl w:val="0"/>
        <w:numPr>
          <w:ilvl w:val="0"/>
          <w:numId w:val="11"/>
        </w:numPr>
        <w:tabs>
          <w:tab w:val="left" w:pos="220"/>
          <w:tab w:val="left" w:pos="720"/>
        </w:tabs>
        <w:autoSpaceDE w:val="0"/>
        <w:autoSpaceDN w:val="0"/>
        <w:adjustRightInd w:val="0"/>
        <w:rPr>
          <w:rFonts w:ascii="Verdana" w:eastAsiaTheme="majorEastAsia" w:hAnsi="Verdana" w:cstheme="majorBidi"/>
          <w:color w:val="333333"/>
          <w:sz w:val="20"/>
          <w:szCs w:val="20"/>
          <w:u w:color="333333"/>
        </w:rPr>
      </w:pPr>
      <w:r w:rsidRPr="001370AE">
        <w:rPr>
          <w:rFonts w:ascii="Verdana" w:eastAsiaTheme="majorEastAsia" w:hAnsi="Verdana" w:cstheme="majorBidi"/>
          <w:color w:val="333333"/>
          <w:sz w:val="20"/>
          <w:szCs w:val="20"/>
        </w:rPr>
        <w:t>What you think the challenges and highlights of this role would be</w:t>
      </w:r>
      <w:r w:rsidR="000D0E3E">
        <w:rPr>
          <w:rFonts w:ascii="Verdana" w:eastAsiaTheme="majorEastAsia" w:hAnsi="Verdana" w:cstheme="majorBidi"/>
          <w:color w:val="333333"/>
          <w:sz w:val="20"/>
          <w:szCs w:val="20"/>
        </w:rPr>
        <w:t>.</w:t>
      </w:r>
    </w:p>
    <w:p w14:paraId="7FC81855" w14:textId="77777777" w:rsidR="00281805" w:rsidRPr="001370AE" w:rsidRDefault="57A52531" w:rsidP="00281805">
      <w:pPr>
        <w:widowControl w:val="0"/>
        <w:tabs>
          <w:tab w:val="left" w:pos="0"/>
        </w:tabs>
        <w:autoSpaceDE w:val="0"/>
        <w:autoSpaceDN w:val="0"/>
        <w:adjustRightInd w:val="0"/>
        <w:rPr>
          <w:rFonts w:ascii="Verdana" w:hAnsi="Verdana" w:cs="Helvetica"/>
          <w:color w:val="333333"/>
          <w:sz w:val="20"/>
          <w:szCs w:val="20"/>
          <w:u w:color="333333"/>
        </w:rPr>
      </w:pPr>
      <w:r w:rsidRPr="001370AE">
        <w:rPr>
          <w:rFonts w:ascii="Verdana" w:eastAsiaTheme="majorEastAsia" w:hAnsi="Verdana" w:cstheme="majorBidi"/>
          <w:color w:val="333333"/>
          <w:sz w:val="20"/>
          <w:szCs w:val="20"/>
        </w:rPr>
        <w:t> </w:t>
      </w:r>
    </w:p>
    <w:p w14:paraId="3A5A6400" w14:textId="77777777" w:rsidR="00281805" w:rsidRPr="00281805" w:rsidRDefault="00281805" w:rsidP="00281805">
      <w:pPr>
        <w:widowControl w:val="0"/>
        <w:tabs>
          <w:tab w:val="left" w:pos="0"/>
        </w:tabs>
        <w:autoSpaceDE w:val="0"/>
        <w:autoSpaceDN w:val="0"/>
        <w:adjustRightInd w:val="0"/>
        <w:rPr>
          <w:rFonts w:asciiTheme="majorHAnsi" w:hAnsiTheme="majorHAnsi" w:cs="Helvetica"/>
          <w:color w:val="333333"/>
          <w:u w:color="333333"/>
        </w:rPr>
      </w:pPr>
    </w:p>
    <w:p w14:paraId="56C08C37" w14:textId="6FB6AF68" w:rsidR="00281805" w:rsidRPr="00281805" w:rsidRDefault="00281805" w:rsidP="00281805">
      <w:pPr>
        <w:tabs>
          <w:tab w:val="left" w:pos="0"/>
        </w:tabs>
      </w:pPr>
    </w:p>
    <w:sectPr w:rsidR="00281805" w:rsidRPr="00281805" w:rsidSect="00A572AB">
      <w:head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862867" w14:textId="77777777" w:rsidR="001370AE" w:rsidRDefault="001370AE" w:rsidP="001370AE">
      <w:r>
        <w:separator/>
      </w:r>
    </w:p>
  </w:endnote>
  <w:endnote w:type="continuationSeparator" w:id="0">
    <w:p w14:paraId="6F550703" w14:textId="77777777" w:rsidR="001370AE" w:rsidRDefault="001370AE" w:rsidP="0013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lume">
    <w:panose1 w:val="02060503020202020203"/>
    <w:charset w:val="00"/>
    <w:family w:val="roman"/>
    <w:pitch w:val="variable"/>
    <w:sig w:usb0="A00000AF" w:usb1="5000205B" w:usb2="00000000" w:usb3="00000000" w:csb0="0000009B"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7DBA3" w14:textId="77777777" w:rsidR="001370AE" w:rsidRDefault="001370AE" w:rsidP="001370AE">
      <w:r>
        <w:separator/>
      </w:r>
    </w:p>
  </w:footnote>
  <w:footnote w:type="continuationSeparator" w:id="0">
    <w:p w14:paraId="27336531" w14:textId="77777777" w:rsidR="001370AE" w:rsidRDefault="001370AE" w:rsidP="001370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C84F" w14:textId="0CFD6077" w:rsidR="001370AE" w:rsidRDefault="001370AE" w:rsidP="001370AE">
    <w:pPr>
      <w:pStyle w:val="Header"/>
      <w:jc w:val="center"/>
    </w:pPr>
    <w:r>
      <w:rPr>
        <w:noProof/>
        <w:lang w:val="en-GB" w:eastAsia="en-GB"/>
      </w:rPr>
      <w:drawing>
        <wp:inline distT="0" distB="0" distL="0" distR="0" wp14:anchorId="58770262" wp14:editId="0160C6DF">
          <wp:extent cx="4086225" cy="1875519"/>
          <wp:effectExtent l="0" t="0" r="0" b="0"/>
          <wp:docPr id="1" name="Picture 1" descr="S:\Big Imaginations\Phase 2 2015-2017\Marketing and Audience Development\Branding and Logos\Orange Blue &amp; Pin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Big Imaginations\Phase 2 2015-2017\Marketing and Audience Development\Branding and Logos\Orange Blue &amp; Pink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88688" cy="18766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68D0C49"/>
    <w:multiLevelType w:val="hybridMultilevel"/>
    <w:tmpl w:val="F1BE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AF16B4"/>
    <w:multiLevelType w:val="hybridMultilevel"/>
    <w:tmpl w:val="F29027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1E106E3"/>
    <w:multiLevelType w:val="hybridMultilevel"/>
    <w:tmpl w:val="AB2AF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CAB52CE"/>
    <w:multiLevelType w:val="hybridMultilevel"/>
    <w:tmpl w:val="D50E1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D9970D5"/>
    <w:multiLevelType w:val="hybridMultilevel"/>
    <w:tmpl w:val="E37C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5A7DB7"/>
    <w:multiLevelType w:val="hybridMultilevel"/>
    <w:tmpl w:val="76D8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7C64855"/>
    <w:multiLevelType w:val="hybridMultilevel"/>
    <w:tmpl w:val="71AC6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 w:numId="6">
    <w:abstractNumId w:val="5"/>
  </w:num>
  <w:num w:numId="7">
    <w:abstractNumId w:val="10"/>
  </w:num>
  <w:num w:numId="8">
    <w:abstractNumId w:val="7"/>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1805"/>
    <w:rsid w:val="000D0E3E"/>
    <w:rsid w:val="001370AE"/>
    <w:rsid w:val="00281805"/>
    <w:rsid w:val="00326028"/>
    <w:rsid w:val="00445C95"/>
    <w:rsid w:val="00577CBF"/>
    <w:rsid w:val="005B0B78"/>
    <w:rsid w:val="00932F5A"/>
    <w:rsid w:val="009A3C2A"/>
    <w:rsid w:val="00A16412"/>
    <w:rsid w:val="00A572AB"/>
    <w:rsid w:val="00A82AB3"/>
    <w:rsid w:val="00CC0599"/>
    <w:rsid w:val="00CE2F01"/>
    <w:rsid w:val="00DE7C74"/>
    <w:rsid w:val="00F92F25"/>
    <w:rsid w:val="57A525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9550C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805"/>
    <w:pPr>
      <w:ind w:left="720"/>
      <w:contextualSpacing/>
    </w:pPr>
  </w:style>
  <w:style w:type="character" w:styleId="Hyperlink">
    <w:name w:val="Hyperlink"/>
    <w:basedOn w:val="DefaultParagraphFont"/>
    <w:uiPriority w:val="99"/>
    <w:unhideWhenUsed/>
    <w:rsid w:val="00281805"/>
    <w:rPr>
      <w:color w:val="0000FF" w:themeColor="hyperlink"/>
      <w:u w:val="single"/>
    </w:rPr>
  </w:style>
  <w:style w:type="paragraph" w:styleId="Header">
    <w:name w:val="header"/>
    <w:basedOn w:val="Normal"/>
    <w:link w:val="HeaderChar"/>
    <w:uiPriority w:val="99"/>
    <w:unhideWhenUsed/>
    <w:rsid w:val="001370AE"/>
    <w:pPr>
      <w:tabs>
        <w:tab w:val="center" w:pos="4513"/>
        <w:tab w:val="right" w:pos="9026"/>
      </w:tabs>
    </w:pPr>
  </w:style>
  <w:style w:type="character" w:customStyle="1" w:styleId="HeaderChar">
    <w:name w:val="Header Char"/>
    <w:basedOn w:val="DefaultParagraphFont"/>
    <w:link w:val="Header"/>
    <w:uiPriority w:val="99"/>
    <w:rsid w:val="001370AE"/>
  </w:style>
  <w:style w:type="paragraph" w:styleId="Footer">
    <w:name w:val="footer"/>
    <w:basedOn w:val="Normal"/>
    <w:link w:val="FooterChar"/>
    <w:uiPriority w:val="99"/>
    <w:unhideWhenUsed/>
    <w:rsid w:val="001370AE"/>
    <w:pPr>
      <w:tabs>
        <w:tab w:val="center" w:pos="4513"/>
        <w:tab w:val="right" w:pos="9026"/>
      </w:tabs>
    </w:pPr>
  </w:style>
  <w:style w:type="character" w:customStyle="1" w:styleId="FooterChar">
    <w:name w:val="Footer Char"/>
    <w:basedOn w:val="DefaultParagraphFont"/>
    <w:link w:val="Footer"/>
    <w:uiPriority w:val="99"/>
    <w:rsid w:val="001370AE"/>
  </w:style>
  <w:style w:type="paragraph" w:styleId="BalloonText">
    <w:name w:val="Balloon Text"/>
    <w:basedOn w:val="Normal"/>
    <w:link w:val="BalloonTextChar"/>
    <w:uiPriority w:val="99"/>
    <w:semiHidden/>
    <w:unhideWhenUsed/>
    <w:rsid w:val="001370AE"/>
    <w:rPr>
      <w:rFonts w:ascii="Tahoma" w:hAnsi="Tahoma" w:cs="Tahoma"/>
      <w:sz w:val="16"/>
      <w:szCs w:val="16"/>
    </w:rPr>
  </w:style>
  <w:style w:type="character" w:customStyle="1" w:styleId="BalloonTextChar">
    <w:name w:val="Balloon Text Char"/>
    <w:basedOn w:val="DefaultParagraphFont"/>
    <w:link w:val="BalloonText"/>
    <w:uiPriority w:val="99"/>
    <w:semiHidden/>
    <w:rsid w:val="001370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1805"/>
    <w:pPr>
      <w:ind w:left="720"/>
      <w:contextualSpacing/>
    </w:pPr>
  </w:style>
  <w:style w:type="character" w:styleId="Hyperlink">
    <w:name w:val="Hyperlink"/>
    <w:basedOn w:val="DefaultParagraphFont"/>
    <w:uiPriority w:val="99"/>
    <w:unhideWhenUsed/>
    <w:rsid w:val="00281805"/>
    <w:rPr>
      <w:color w:val="0000FF" w:themeColor="hyperlink"/>
      <w:u w:val="single"/>
    </w:rPr>
  </w:style>
  <w:style w:type="paragraph" w:styleId="Header">
    <w:name w:val="header"/>
    <w:basedOn w:val="Normal"/>
    <w:link w:val="HeaderChar"/>
    <w:uiPriority w:val="99"/>
    <w:unhideWhenUsed/>
    <w:rsid w:val="001370AE"/>
    <w:pPr>
      <w:tabs>
        <w:tab w:val="center" w:pos="4513"/>
        <w:tab w:val="right" w:pos="9026"/>
      </w:tabs>
    </w:pPr>
  </w:style>
  <w:style w:type="character" w:customStyle="1" w:styleId="HeaderChar">
    <w:name w:val="Header Char"/>
    <w:basedOn w:val="DefaultParagraphFont"/>
    <w:link w:val="Header"/>
    <w:uiPriority w:val="99"/>
    <w:rsid w:val="001370AE"/>
  </w:style>
  <w:style w:type="paragraph" w:styleId="Footer">
    <w:name w:val="footer"/>
    <w:basedOn w:val="Normal"/>
    <w:link w:val="FooterChar"/>
    <w:uiPriority w:val="99"/>
    <w:unhideWhenUsed/>
    <w:rsid w:val="001370AE"/>
    <w:pPr>
      <w:tabs>
        <w:tab w:val="center" w:pos="4513"/>
        <w:tab w:val="right" w:pos="9026"/>
      </w:tabs>
    </w:pPr>
  </w:style>
  <w:style w:type="character" w:customStyle="1" w:styleId="FooterChar">
    <w:name w:val="Footer Char"/>
    <w:basedOn w:val="DefaultParagraphFont"/>
    <w:link w:val="Footer"/>
    <w:uiPriority w:val="99"/>
    <w:rsid w:val="001370AE"/>
  </w:style>
  <w:style w:type="paragraph" w:styleId="BalloonText">
    <w:name w:val="Balloon Text"/>
    <w:basedOn w:val="Normal"/>
    <w:link w:val="BalloonTextChar"/>
    <w:uiPriority w:val="99"/>
    <w:semiHidden/>
    <w:unhideWhenUsed/>
    <w:rsid w:val="001370AE"/>
    <w:rPr>
      <w:rFonts w:ascii="Tahoma" w:hAnsi="Tahoma" w:cs="Tahoma"/>
      <w:sz w:val="16"/>
      <w:szCs w:val="16"/>
    </w:rPr>
  </w:style>
  <w:style w:type="character" w:customStyle="1" w:styleId="BalloonTextChar">
    <w:name w:val="Balloon Text Char"/>
    <w:basedOn w:val="DefaultParagraphFont"/>
    <w:link w:val="BalloonText"/>
    <w:uiPriority w:val="99"/>
    <w:semiHidden/>
    <w:rsid w:val="001370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lly@z-arts.org" TargetMode="Externa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Turned On Its Head</Company>
  <LinksUpToDate>false</LinksUpToDate>
  <CharactersWithSpaces>4157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Clark</dc:creator>
  <cp:keywords/>
  <dc:description/>
  <cp:lastModifiedBy>Laura Stevens</cp:lastModifiedBy>
  <cp:revision>13</cp:revision>
  <dcterms:created xsi:type="dcterms:W3CDTF">2016-03-30T11:23:00Z</dcterms:created>
  <dcterms:modified xsi:type="dcterms:W3CDTF">2016-04-25T15:30:00Z</dcterms:modified>
</cp:coreProperties>
</file>